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C2" w:rsidRDefault="007A34C2" w:rsidP="000B1D56">
      <w:pPr>
        <w:jc w:val="both"/>
        <w:rPr>
          <w:b/>
          <w:sz w:val="28"/>
          <w:szCs w:val="28"/>
        </w:rPr>
      </w:pPr>
    </w:p>
    <w:p w:rsidR="008E4EC3" w:rsidRDefault="008E4EC3" w:rsidP="000B1D56">
      <w:pPr>
        <w:jc w:val="both"/>
        <w:rPr>
          <w:b/>
          <w:sz w:val="28"/>
          <w:szCs w:val="28"/>
        </w:rPr>
      </w:pPr>
    </w:p>
    <w:p w:rsidR="008E4EC3" w:rsidRDefault="008E4EC3" w:rsidP="000B1D56">
      <w:pPr>
        <w:jc w:val="both"/>
        <w:rPr>
          <w:b/>
          <w:sz w:val="28"/>
          <w:szCs w:val="28"/>
        </w:rPr>
      </w:pPr>
    </w:p>
    <w:p w:rsidR="008E4EC3" w:rsidRDefault="008E4EC3" w:rsidP="000B1D56">
      <w:pPr>
        <w:jc w:val="both"/>
        <w:rPr>
          <w:b/>
          <w:sz w:val="28"/>
          <w:szCs w:val="28"/>
        </w:rPr>
      </w:pPr>
    </w:p>
    <w:p w:rsidR="008E4EC3" w:rsidRDefault="0011275B" w:rsidP="001127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оснащение к</w:t>
      </w:r>
      <w:r w:rsidR="008E4EC3">
        <w:rPr>
          <w:b/>
          <w:sz w:val="28"/>
          <w:szCs w:val="28"/>
        </w:rPr>
        <w:t>абинет</w:t>
      </w:r>
      <w:r>
        <w:rPr>
          <w:b/>
          <w:sz w:val="28"/>
          <w:szCs w:val="28"/>
        </w:rPr>
        <w:t>а</w:t>
      </w:r>
      <w:r w:rsidR="008E4EC3">
        <w:rPr>
          <w:b/>
          <w:sz w:val="28"/>
          <w:szCs w:val="28"/>
        </w:rPr>
        <w:t xml:space="preserve"> географии</w:t>
      </w:r>
    </w:p>
    <w:p w:rsidR="0011275B" w:rsidRDefault="0011275B" w:rsidP="0011275B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6876"/>
        <w:gridCol w:w="1701"/>
      </w:tblGrid>
      <w:tr w:rsidR="00BC40FD" w:rsidRPr="00121476" w:rsidTr="00DD0658">
        <w:tc>
          <w:tcPr>
            <w:tcW w:w="1062" w:type="dxa"/>
          </w:tcPr>
          <w:p w:rsidR="007A34C2" w:rsidRPr="00121476" w:rsidRDefault="007A34C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67E98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76" w:type="dxa"/>
          </w:tcPr>
          <w:p w:rsidR="007A34C2" w:rsidRPr="00121476" w:rsidRDefault="007A34C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701" w:type="dxa"/>
          </w:tcPr>
          <w:p w:rsidR="007A34C2" w:rsidRPr="00121476" w:rsidRDefault="007A34C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C40FD" w:rsidRPr="00121476" w:rsidTr="00DD0658">
        <w:tc>
          <w:tcPr>
            <w:tcW w:w="1062" w:type="dxa"/>
          </w:tcPr>
          <w:p w:rsidR="007A34C2" w:rsidRPr="00121476" w:rsidRDefault="007A34C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76" w:type="dxa"/>
          </w:tcPr>
          <w:p w:rsidR="007A34C2" w:rsidRPr="00121476" w:rsidRDefault="007A34C2" w:rsidP="008E4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4EC3">
              <w:rPr>
                <w:rFonts w:ascii="Times New Roman" w:hAnsi="Times New Roman" w:cs="Times New Roman"/>
                <w:sz w:val="28"/>
                <w:szCs w:val="28"/>
              </w:rPr>
              <w:t>Учительский</w:t>
            </w: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 w:rsidR="008E3BE9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7A34C2" w:rsidRPr="00121476" w:rsidRDefault="007A34C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40FD" w:rsidRPr="00121476" w:rsidTr="00DD0658">
        <w:tc>
          <w:tcPr>
            <w:tcW w:w="1062" w:type="dxa"/>
          </w:tcPr>
          <w:p w:rsidR="008E3BE9" w:rsidRPr="00121476" w:rsidRDefault="008E3BE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76" w:type="dxa"/>
          </w:tcPr>
          <w:p w:rsidR="008E3BE9" w:rsidRPr="00121476" w:rsidRDefault="008E4EC3" w:rsidP="008E4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Учительский </w:t>
            </w:r>
            <w:r w:rsidR="008E3BE9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стул</w:t>
            </w:r>
          </w:p>
        </w:tc>
        <w:tc>
          <w:tcPr>
            <w:tcW w:w="1701" w:type="dxa"/>
          </w:tcPr>
          <w:p w:rsidR="008E3BE9" w:rsidRPr="00121476" w:rsidRDefault="00706B97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40FD" w:rsidRPr="00121476" w:rsidTr="00DD0658">
        <w:tc>
          <w:tcPr>
            <w:tcW w:w="1062" w:type="dxa"/>
          </w:tcPr>
          <w:p w:rsidR="008E3BE9" w:rsidRPr="00121476" w:rsidRDefault="008E3BE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76" w:type="dxa"/>
          </w:tcPr>
          <w:p w:rsidR="008E3BE9" w:rsidRPr="00121476" w:rsidRDefault="008E3BE9" w:rsidP="008E4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701" w:type="dxa"/>
          </w:tcPr>
          <w:p w:rsidR="008E3BE9" w:rsidRPr="00121476" w:rsidRDefault="008E3BE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40FD" w:rsidRPr="00121476" w:rsidTr="00DD0658">
        <w:tc>
          <w:tcPr>
            <w:tcW w:w="1062" w:type="dxa"/>
          </w:tcPr>
          <w:p w:rsidR="008E3BE9" w:rsidRPr="00121476" w:rsidRDefault="00D1098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76" w:type="dxa"/>
          </w:tcPr>
          <w:p w:rsidR="008E3BE9" w:rsidRPr="00121476" w:rsidRDefault="008E3BE9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мышь      </w:t>
            </w:r>
            <w:r w:rsidR="0047486E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E3BE9" w:rsidRPr="00121476" w:rsidRDefault="008E3BE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40FD" w:rsidRPr="00121476" w:rsidTr="00DD0658">
        <w:tc>
          <w:tcPr>
            <w:tcW w:w="1062" w:type="dxa"/>
          </w:tcPr>
          <w:p w:rsidR="008E3BE9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76" w:type="dxa"/>
          </w:tcPr>
          <w:p w:rsidR="008E3BE9" w:rsidRPr="00121476" w:rsidRDefault="008E3BE9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Колонки компьютерные</w:t>
            </w:r>
          </w:p>
        </w:tc>
        <w:tc>
          <w:tcPr>
            <w:tcW w:w="1701" w:type="dxa"/>
          </w:tcPr>
          <w:p w:rsidR="008E3BE9" w:rsidRPr="00121476" w:rsidRDefault="008E3BE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C40FD" w:rsidRPr="00121476" w:rsidTr="00DD0658">
        <w:tc>
          <w:tcPr>
            <w:tcW w:w="1062" w:type="dxa"/>
          </w:tcPr>
          <w:p w:rsidR="008E3BE9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76" w:type="dxa"/>
          </w:tcPr>
          <w:p w:rsidR="008E3BE9" w:rsidRPr="00121476" w:rsidRDefault="008E3BE9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  <w:r w:rsidR="007742BD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с магнитной поверхностью</w:t>
            </w:r>
          </w:p>
        </w:tc>
        <w:tc>
          <w:tcPr>
            <w:tcW w:w="1701" w:type="dxa"/>
          </w:tcPr>
          <w:p w:rsidR="008E3BE9" w:rsidRPr="00121476" w:rsidRDefault="008E3BE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40FD" w:rsidRPr="00121476" w:rsidTr="00DD0658">
        <w:tc>
          <w:tcPr>
            <w:tcW w:w="1062" w:type="dxa"/>
          </w:tcPr>
          <w:p w:rsidR="007A34C2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76" w:type="dxa"/>
          </w:tcPr>
          <w:p w:rsidR="007A34C2" w:rsidRPr="00121476" w:rsidRDefault="008E3BE9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Шкаф  книжный</w:t>
            </w:r>
          </w:p>
        </w:tc>
        <w:tc>
          <w:tcPr>
            <w:tcW w:w="1701" w:type="dxa"/>
          </w:tcPr>
          <w:p w:rsidR="007A34C2" w:rsidRPr="00121476" w:rsidRDefault="00B976B6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40FD" w:rsidRPr="00121476" w:rsidTr="00DD0658">
        <w:tc>
          <w:tcPr>
            <w:tcW w:w="1062" w:type="dxa"/>
          </w:tcPr>
          <w:p w:rsidR="007A34C2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76" w:type="dxa"/>
          </w:tcPr>
          <w:p w:rsidR="007A34C2" w:rsidRPr="00121476" w:rsidRDefault="007A34C2" w:rsidP="008E4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  <w:r w:rsidR="008E3BE9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A34C2" w:rsidRPr="00121476" w:rsidRDefault="007A34C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40FD" w:rsidRPr="00121476" w:rsidTr="00DD0658">
        <w:tc>
          <w:tcPr>
            <w:tcW w:w="1062" w:type="dxa"/>
          </w:tcPr>
          <w:p w:rsidR="007A34C2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76" w:type="dxa"/>
          </w:tcPr>
          <w:p w:rsidR="00E326CF" w:rsidRPr="00121476" w:rsidRDefault="007A34C2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  <w:r w:rsidR="008E3BE9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26CF" w:rsidRPr="0012147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E3BE9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двухместные</w:t>
            </w:r>
            <w:r w:rsidR="00E326CF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34C2" w:rsidRPr="00121476" w:rsidRDefault="007A34C2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A34C2" w:rsidRPr="00121476" w:rsidRDefault="008E4EC3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40FD" w:rsidRPr="00121476" w:rsidTr="00DD0658">
        <w:tc>
          <w:tcPr>
            <w:tcW w:w="1062" w:type="dxa"/>
          </w:tcPr>
          <w:p w:rsidR="007A34C2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76" w:type="dxa"/>
          </w:tcPr>
          <w:p w:rsidR="007A34C2" w:rsidRPr="00121476" w:rsidRDefault="007A34C2" w:rsidP="008E4E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  <w:r w:rsidR="008E3BE9"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A34C2" w:rsidRPr="00121476" w:rsidRDefault="00B976B6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C40FD" w:rsidRPr="00121476" w:rsidTr="00DD0658">
        <w:tc>
          <w:tcPr>
            <w:tcW w:w="1062" w:type="dxa"/>
          </w:tcPr>
          <w:p w:rsidR="007A34C2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76" w:type="dxa"/>
          </w:tcPr>
          <w:p w:rsidR="007A34C2" w:rsidRPr="00121476" w:rsidRDefault="008E3BE9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 xml:space="preserve"> Атласы ученические</w:t>
            </w:r>
          </w:p>
        </w:tc>
        <w:tc>
          <w:tcPr>
            <w:tcW w:w="1701" w:type="dxa"/>
          </w:tcPr>
          <w:p w:rsidR="007A34C2" w:rsidRPr="00121476" w:rsidRDefault="00B976B6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BC40FD" w:rsidRPr="00121476" w:rsidTr="00DD0658">
        <w:tc>
          <w:tcPr>
            <w:tcW w:w="1062" w:type="dxa"/>
          </w:tcPr>
          <w:p w:rsidR="008E3BE9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76" w:type="dxa"/>
          </w:tcPr>
          <w:p w:rsidR="008E3BE9" w:rsidRPr="00121476" w:rsidRDefault="008E3BE9" w:rsidP="00DD0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Географические карты</w:t>
            </w:r>
            <w:r w:rsidR="008E4EC3"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настенные</w:t>
            </w:r>
          </w:p>
        </w:tc>
        <w:tc>
          <w:tcPr>
            <w:tcW w:w="1701" w:type="dxa"/>
          </w:tcPr>
          <w:p w:rsidR="008E3BE9" w:rsidRPr="00121476" w:rsidRDefault="008E4EC3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40FD" w:rsidRPr="00121476" w:rsidTr="00DD0658">
        <w:trPr>
          <w:trHeight w:val="597"/>
        </w:trPr>
        <w:tc>
          <w:tcPr>
            <w:tcW w:w="1062" w:type="dxa"/>
          </w:tcPr>
          <w:p w:rsidR="008E3BE9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76" w:type="dxa"/>
          </w:tcPr>
          <w:p w:rsidR="008E3BE9" w:rsidRPr="00121476" w:rsidRDefault="008E3BE9" w:rsidP="00B976B6">
            <w:pPr>
              <w:pStyle w:val="6"/>
              <w:ind w:left="0"/>
              <w:jc w:val="left"/>
              <w:rPr>
                <w:sz w:val="28"/>
                <w:szCs w:val="28"/>
              </w:rPr>
            </w:pPr>
            <w:r w:rsidRPr="00121476">
              <w:rPr>
                <w:b w:val="0"/>
                <w:bCs w:val="0"/>
                <w:sz w:val="28"/>
                <w:szCs w:val="28"/>
              </w:rPr>
              <w:t xml:space="preserve">Инструкция по технике безопасности </w:t>
            </w:r>
          </w:p>
        </w:tc>
        <w:tc>
          <w:tcPr>
            <w:tcW w:w="1701" w:type="dxa"/>
          </w:tcPr>
          <w:p w:rsidR="008E3BE9" w:rsidRPr="00121476" w:rsidRDefault="008E3BE9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40FD" w:rsidRPr="00121476" w:rsidTr="00DD0658">
        <w:tc>
          <w:tcPr>
            <w:tcW w:w="1062" w:type="dxa"/>
          </w:tcPr>
          <w:p w:rsidR="0047486E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76" w:type="dxa"/>
          </w:tcPr>
          <w:p w:rsidR="0047486E" w:rsidRPr="00121476" w:rsidRDefault="0047486E" w:rsidP="008558E4">
            <w:pPr>
              <w:pStyle w:val="6"/>
              <w:ind w:left="0"/>
              <w:jc w:val="left"/>
              <w:rPr>
                <w:b w:val="0"/>
                <w:sz w:val="28"/>
                <w:szCs w:val="28"/>
              </w:rPr>
            </w:pPr>
            <w:r w:rsidRPr="00121476">
              <w:rPr>
                <w:b w:val="0"/>
                <w:sz w:val="28"/>
                <w:szCs w:val="28"/>
              </w:rPr>
              <w:t>Макет</w:t>
            </w:r>
            <w:r w:rsidR="00D10989" w:rsidRPr="00121476">
              <w:rPr>
                <w:b w:val="0"/>
                <w:sz w:val="28"/>
                <w:szCs w:val="28"/>
              </w:rPr>
              <w:t xml:space="preserve"> </w:t>
            </w:r>
            <w:r w:rsidRPr="00121476">
              <w:rPr>
                <w:b w:val="0"/>
                <w:sz w:val="28"/>
                <w:szCs w:val="28"/>
              </w:rPr>
              <w:t xml:space="preserve"> холма</w:t>
            </w:r>
          </w:p>
        </w:tc>
        <w:tc>
          <w:tcPr>
            <w:tcW w:w="1701" w:type="dxa"/>
          </w:tcPr>
          <w:p w:rsidR="0047486E" w:rsidRPr="00121476" w:rsidRDefault="0047486E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40FD" w:rsidRPr="00121476" w:rsidTr="00DD0658">
        <w:tc>
          <w:tcPr>
            <w:tcW w:w="1062" w:type="dxa"/>
          </w:tcPr>
          <w:p w:rsidR="0047486E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76" w:type="dxa"/>
          </w:tcPr>
          <w:p w:rsidR="0047486E" w:rsidRPr="00121476" w:rsidRDefault="0047486E" w:rsidP="008558E4">
            <w:pPr>
              <w:pStyle w:val="6"/>
              <w:ind w:left="0"/>
              <w:jc w:val="left"/>
              <w:rPr>
                <w:b w:val="0"/>
                <w:sz w:val="28"/>
                <w:szCs w:val="28"/>
              </w:rPr>
            </w:pPr>
            <w:r w:rsidRPr="00121476">
              <w:rPr>
                <w:b w:val="0"/>
                <w:sz w:val="28"/>
                <w:szCs w:val="28"/>
              </w:rPr>
              <w:t xml:space="preserve">Раздаточный материал - тесты и </w:t>
            </w:r>
            <w:proofErr w:type="gramStart"/>
            <w:r w:rsidRPr="00121476">
              <w:rPr>
                <w:b w:val="0"/>
                <w:sz w:val="28"/>
                <w:szCs w:val="28"/>
              </w:rPr>
              <w:t>к</w:t>
            </w:r>
            <w:proofErr w:type="gramEnd"/>
            <w:r w:rsidRPr="00121476">
              <w:rPr>
                <w:b w:val="0"/>
                <w:sz w:val="28"/>
                <w:szCs w:val="28"/>
              </w:rPr>
              <w:t>/</w:t>
            </w:r>
            <w:r w:rsidR="00991AF1" w:rsidRPr="00121476">
              <w:rPr>
                <w:b w:val="0"/>
                <w:sz w:val="28"/>
                <w:szCs w:val="28"/>
              </w:rPr>
              <w:t>раб.</w:t>
            </w:r>
          </w:p>
        </w:tc>
        <w:tc>
          <w:tcPr>
            <w:tcW w:w="1701" w:type="dxa"/>
          </w:tcPr>
          <w:p w:rsidR="0047486E" w:rsidRPr="00121476" w:rsidRDefault="0047486E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76">
              <w:rPr>
                <w:rFonts w:ascii="Times New Roman" w:hAnsi="Times New Roman" w:cs="Times New Roman"/>
                <w:sz w:val="28"/>
                <w:szCs w:val="28"/>
              </w:rPr>
              <w:t>по 30 экз.</w:t>
            </w:r>
          </w:p>
        </w:tc>
      </w:tr>
      <w:tr w:rsidR="00BC40FD" w:rsidRPr="00121476" w:rsidTr="00DD0658">
        <w:tc>
          <w:tcPr>
            <w:tcW w:w="1062" w:type="dxa"/>
          </w:tcPr>
          <w:p w:rsidR="00991AF1" w:rsidRPr="00121476" w:rsidRDefault="00F41D72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76" w:type="dxa"/>
          </w:tcPr>
          <w:p w:rsidR="00991AF1" w:rsidRPr="00121476" w:rsidRDefault="00991AF1" w:rsidP="008558E4">
            <w:pPr>
              <w:pStyle w:val="6"/>
              <w:ind w:left="0"/>
              <w:jc w:val="left"/>
              <w:rPr>
                <w:b w:val="0"/>
                <w:sz w:val="28"/>
                <w:szCs w:val="28"/>
              </w:rPr>
            </w:pPr>
            <w:r w:rsidRPr="00121476">
              <w:rPr>
                <w:b w:val="0"/>
                <w:sz w:val="28"/>
                <w:szCs w:val="28"/>
              </w:rPr>
              <w:t>Глобус</w:t>
            </w:r>
          </w:p>
        </w:tc>
        <w:tc>
          <w:tcPr>
            <w:tcW w:w="1701" w:type="dxa"/>
          </w:tcPr>
          <w:p w:rsidR="00991AF1" w:rsidRPr="00121476" w:rsidRDefault="008E4EC3" w:rsidP="00DD06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170A3" w:rsidRDefault="00FF0AF4" w:rsidP="00DD0658">
      <w:pPr>
        <w:spacing w:after="0"/>
        <w:jc w:val="center"/>
        <w:rPr>
          <w:sz w:val="28"/>
        </w:rPr>
      </w:pPr>
      <w:r>
        <w:rPr>
          <w:sz w:val="28"/>
        </w:rPr>
        <w:t xml:space="preserve">     </w:t>
      </w:r>
    </w:p>
    <w:p w:rsidR="00FC0F35" w:rsidRPr="00C84781" w:rsidRDefault="00FC0F35" w:rsidP="00C84781">
      <w:pPr>
        <w:pStyle w:val="af1"/>
        <w:shd w:val="clear" w:color="auto" w:fill="FFFFFF"/>
        <w:autoSpaceDE w:val="0"/>
        <w:spacing w:after="0"/>
        <w:ind w:left="643"/>
        <w:jc w:val="center"/>
        <w:rPr>
          <w:rFonts w:ascii="Times New Roman" w:hAnsi="Times New Roman"/>
          <w:b/>
          <w:sz w:val="40"/>
          <w:szCs w:val="28"/>
        </w:rPr>
      </w:pPr>
    </w:p>
    <w:p w:rsidR="00FC0F35" w:rsidRPr="000B1D56" w:rsidRDefault="00FC0F35" w:rsidP="000B1D56">
      <w:pPr>
        <w:shd w:val="clear" w:color="auto" w:fill="FFFFFF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B1D5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B1D5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sectPr w:rsidR="00FC0F35" w:rsidRPr="000B1D56" w:rsidSect="00DD0658">
      <w:footerReference w:type="default" r:id="rId9"/>
      <w:pgSz w:w="11906" w:h="16838"/>
      <w:pgMar w:top="1134" w:right="1133" w:bottom="1134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B9F" w:rsidRDefault="006E0B9F" w:rsidP="00A71A16">
      <w:pPr>
        <w:spacing w:after="0" w:line="240" w:lineRule="auto"/>
      </w:pPr>
      <w:r>
        <w:separator/>
      </w:r>
    </w:p>
  </w:endnote>
  <w:endnote w:type="continuationSeparator" w:id="0">
    <w:p w:rsidR="006E0B9F" w:rsidRDefault="006E0B9F" w:rsidP="00A7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A48" w:rsidRPr="00692CD2" w:rsidRDefault="003F3A48" w:rsidP="00692CD2">
    <w:pPr>
      <w:pStyle w:val="af4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B9F" w:rsidRDefault="006E0B9F" w:rsidP="00A71A16">
      <w:pPr>
        <w:spacing w:after="0" w:line="240" w:lineRule="auto"/>
      </w:pPr>
      <w:r>
        <w:separator/>
      </w:r>
    </w:p>
  </w:footnote>
  <w:footnote w:type="continuationSeparator" w:id="0">
    <w:p w:rsidR="006E0B9F" w:rsidRDefault="006E0B9F" w:rsidP="00A71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31" type="#_x0000_t136" style="width:3in;height:3in" o:bullet="t" fillcolor="#06c" strokecolor="#9cf" strokeweight="1.5pt">
        <v:fill r:id="rId1" o:title=""/>
        <v:stroke r:id="rId1" o:title=""/>
        <v:shadow on="t" color="#900"/>
        <v:textpath style="font-family:&quot;Impact&quot;;font-size:18pt;v-text-kern:t" trim="t" fitpath="t" string="ПАСПОРТ"/>
      </v:shape>
    </w:pict>
  </w:numPicBullet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Times New Roman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Times New Roman"/>
      </w:rPr>
    </w:lvl>
  </w:abstractNum>
  <w:abstractNum w:abstractNumId="5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8636B88"/>
    <w:multiLevelType w:val="hybridMultilevel"/>
    <w:tmpl w:val="5844C2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372CA"/>
    <w:multiLevelType w:val="hybridMultilevel"/>
    <w:tmpl w:val="1E48EF9E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9693439"/>
    <w:multiLevelType w:val="multilevel"/>
    <w:tmpl w:val="58D4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06789A"/>
    <w:multiLevelType w:val="multilevel"/>
    <w:tmpl w:val="56BCDD1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1">
    <w:nsid w:val="17A55798"/>
    <w:multiLevelType w:val="hybridMultilevel"/>
    <w:tmpl w:val="F9306160"/>
    <w:lvl w:ilvl="0" w:tplc="993032FA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1636B"/>
    <w:multiLevelType w:val="multilevel"/>
    <w:tmpl w:val="D8561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2ED068D"/>
    <w:multiLevelType w:val="multilevel"/>
    <w:tmpl w:val="08CC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9C70F6"/>
    <w:multiLevelType w:val="multilevel"/>
    <w:tmpl w:val="A6DE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97C53D9"/>
    <w:multiLevelType w:val="multilevel"/>
    <w:tmpl w:val="D2F6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11"/>
  </w:num>
  <w:num w:numId="11">
    <w:abstractNumId w:val="9"/>
  </w:num>
  <w:num w:numId="12">
    <w:abstractNumId w:val="14"/>
  </w:num>
  <w:num w:numId="13">
    <w:abstractNumId w:val="12"/>
  </w:num>
  <w:num w:numId="14">
    <w:abstractNumId w:val="10"/>
  </w:num>
  <w:num w:numId="15">
    <w:abstractNumId w:val="5"/>
    <w:lvlOverride w:ilvl="0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7D26"/>
    <w:rsid w:val="00004674"/>
    <w:rsid w:val="00024BAC"/>
    <w:rsid w:val="0002640C"/>
    <w:rsid w:val="00047D27"/>
    <w:rsid w:val="000561A3"/>
    <w:rsid w:val="00064734"/>
    <w:rsid w:val="00066CD0"/>
    <w:rsid w:val="00086A6F"/>
    <w:rsid w:val="000875AC"/>
    <w:rsid w:val="00094344"/>
    <w:rsid w:val="000958D9"/>
    <w:rsid w:val="000A6424"/>
    <w:rsid w:val="000B1D56"/>
    <w:rsid w:val="000B7107"/>
    <w:rsid w:val="000C085C"/>
    <w:rsid w:val="000E6367"/>
    <w:rsid w:val="00100CCE"/>
    <w:rsid w:val="0011275B"/>
    <w:rsid w:val="00112C2B"/>
    <w:rsid w:val="00121476"/>
    <w:rsid w:val="001267C9"/>
    <w:rsid w:val="00153A83"/>
    <w:rsid w:val="001636FE"/>
    <w:rsid w:val="00163AA0"/>
    <w:rsid w:val="00167E98"/>
    <w:rsid w:val="0017231D"/>
    <w:rsid w:val="00177F07"/>
    <w:rsid w:val="001A5A72"/>
    <w:rsid w:val="001B5E7C"/>
    <w:rsid w:val="001B6F2C"/>
    <w:rsid w:val="001D16A2"/>
    <w:rsid w:val="001D76F2"/>
    <w:rsid w:val="001E2460"/>
    <w:rsid w:val="001F4389"/>
    <w:rsid w:val="0020300C"/>
    <w:rsid w:val="00204478"/>
    <w:rsid w:val="0021240B"/>
    <w:rsid w:val="00214DD2"/>
    <w:rsid w:val="0021674D"/>
    <w:rsid w:val="00223260"/>
    <w:rsid w:val="00231AC2"/>
    <w:rsid w:val="00237BEC"/>
    <w:rsid w:val="00254B7B"/>
    <w:rsid w:val="00272C56"/>
    <w:rsid w:val="00282C31"/>
    <w:rsid w:val="0029220E"/>
    <w:rsid w:val="002B1B70"/>
    <w:rsid w:val="002B34E2"/>
    <w:rsid w:val="002B6C1F"/>
    <w:rsid w:val="002C0217"/>
    <w:rsid w:val="002C78DF"/>
    <w:rsid w:val="002D32EB"/>
    <w:rsid w:val="002D3698"/>
    <w:rsid w:val="002D4105"/>
    <w:rsid w:val="002D5D8B"/>
    <w:rsid w:val="002E152E"/>
    <w:rsid w:val="002E2B87"/>
    <w:rsid w:val="002E6877"/>
    <w:rsid w:val="002F4E73"/>
    <w:rsid w:val="00305B7E"/>
    <w:rsid w:val="00334863"/>
    <w:rsid w:val="0034109E"/>
    <w:rsid w:val="00343269"/>
    <w:rsid w:val="003443DE"/>
    <w:rsid w:val="00364401"/>
    <w:rsid w:val="00364872"/>
    <w:rsid w:val="00366FF0"/>
    <w:rsid w:val="00374E0A"/>
    <w:rsid w:val="00393030"/>
    <w:rsid w:val="003A4671"/>
    <w:rsid w:val="003C2DCC"/>
    <w:rsid w:val="003C303A"/>
    <w:rsid w:val="003C558D"/>
    <w:rsid w:val="003C572B"/>
    <w:rsid w:val="003C6E38"/>
    <w:rsid w:val="003D16B1"/>
    <w:rsid w:val="003D630D"/>
    <w:rsid w:val="003D6970"/>
    <w:rsid w:val="003E23CE"/>
    <w:rsid w:val="003E5397"/>
    <w:rsid w:val="003F3A48"/>
    <w:rsid w:val="003F7D26"/>
    <w:rsid w:val="004041E1"/>
    <w:rsid w:val="004062A2"/>
    <w:rsid w:val="0041528C"/>
    <w:rsid w:val="004170A3"/>
    <w:rsid w:val="004226FB"/>
    <w:rsid w:val="00426540"/>
    <w:rsid w:val="00432A31"/>
    <w:rsid w:val="004412C6"/>
    <w:rsid w:val="004744FC"/>
    <w:rsid w:val="0047486E"/>
    <w:rsid w:val="00475BD0"/>
    <w:rsid w:val="0048256F"/>
    <w:rsid w:val="00484680"/>
    <w:rsid w:val="004A08F9"/>
    <w:rsid w:val="004B1A23"/>
    <w:rsid w:val="004C1658"/>
    <w:rsid w:val="004C7F15"/>
    <w:rsid w:val="004D7112"/>
    <w:rsid w:val="004F1E95"/>
    <w:rsid w:val="004F3BC1"/>
    <w:rsid w:val="00502011"/>
    <w:rsid w:val="00510B3D"/>
    <w:rsid w:val="00514C92"/>
    <w:rsid w:val="005235B5"/>
    <w:rsid w:val="005251F7"/>
    <w:rsid w:val="00550563"/>
    <w:rsid w:val="00552BF1"/>
    <w:rsid w:val="00553C00"/>
    <w:rsid w:val="00554707"/>
    <w:rsid w:val="00554836"/>
    <w:rsid w:val="00570896"/>
    <w:rsid w:val="00572B9C"/>
    <w:rsid w:val="00573453"/>
    <w:rsid w:val="00573AB3"/>
    <w:rsid w:val="005926D6"/>
    <w:rsid w:val="0059677F"/>
    <w:rsid w:val="005A0BCA"/>
    <w:rsid w:val="005A30A6"/>
    <w:rsid w:val="005A7461"/>
    <w:rsid w:val="005B6552"/>
    <w:rsid w:val="005B7FD0"/>
    <w:rsid w:val="005C5165"/>
    <w:rsid w:val="005F0007"/>
    <w:rsid w:val="005F0A65"/>
    <w:rsid w:val="005F3052"/>
    <w:rsid w:val="005F575E"/>
    <w:rsid w:val="00606FBF"/>
    <w:rsid w:val="00607085"/>
    <w:rsid w:val="00611F4B"/>
    <w:rsid w:val="00612ADA"/>
    <w:rsid w:val="00624D76"/>
    <w:rsid w:val="00650911"/>
    <w:rsid w:val="0065188C"/>
    <w:rsid w:val="00651F26"/>
    <w:rsid w:val="00661750"/>
    <w:rsid w:val="00663435"/>
    <w:rsid w:val="0066518D"/>
    <w:rsid w:val="006739B7"/>
    <w:rsid w:val="0068026C"/>
    <w:rsid w:val="00681052"/>
    <w:rsid w:val="00692CD2"/>
    <w:rsid w:val="006A55FF"/>
    <w:rsid w:val="006A638C"/>
    <w:rsid w:val="006A6EF7"/>
    <w:rsid w:val="006B22E6"/>
    <w:rsid w:val="006C0570"/>
    <w:rsid w:val="006C2AB6"/>
    <w:rsid w:val="006E0B9F"/>
    <w:rsid w:val="006E21B2"/>
    <w:rsid w:val="006E4773"/>
    <w:rsid w:val="007016F5"/>
    <w:rsid w:val="007018A0"/>
    <w:rsid w:val="007035E3"/>
    <w:rsid w:val="00706B97"/>
    <w:rsid w:val="00752A1A"/>
    <w:rsid w:val="00766A21"/>
    <w:rsid w:val="00774028"/>
    <w:rsid w:val="007742BD"/>
    <w:rsid w:val="00781F5C"/>
    <w:rsid w:val="0079373E"/>
    <w:rsid w:val="00794724"/>
    <w:rsid w:val="007A2185"/>
    <w:rsid w:val="007A34C2"/>
    <w:rsid w:val="007A4B10"/>
    <w:rsid w:val="007B147E"/>
    <w:rsid w:val="007F4F60"/>
    <w:rsid w:val="008004D3"/>
    <w:rsid w:val="00801C32"/>
    <w:rsid w:val="00802AD6"/>
    <w:rsid w:val="0080408D"/>
    <w:rsid w:val="00805830"/>
    <w:rsid w:val="00814EB2"/>
    <w:rsid w:val="00817F3A"/>
    <w:rsid w:val="00823B9B"/>
    <w:rsid w:val="00825169"/>
    <w:rsid w:val="0082722F"/>
    <w:rsid w:val="008336E2"/>
    <w:rsid w:val="00844071"/>
    <w:rsid w:val="00845AB0"/>
    <w:rsid w:val="0084758D"/>
    <w:rsid w:val="00851AA0"/>
    <w:rsid w:val="008536BC"/>
    <w:rsid w:val="008558E4"/>
    <w:rsid w:val="00874664"/>
    <w:rsid w:val="008B09C4"/>
    <w:rsid w:val="008B6A45"/>
    <w:rsid w:val="008B7244"/>
    <w:rsid w:val="008C7703"/>
    <w:rsid w:val="008D5145"/>
    <w:rsid w:val="008E1682"/>
    <w:rsid w:val="008E3BE9"/>
    <w:rsid w:val="008E4EC3"/>
    <w:rsid w:val="008E69F6"/>
    <w:rsid w:val="008F2434"/>
    <w:rsid w:val="008F3D44"/>
    <w:rsid w:val="0090704B"/>
    <w:rsid w:val="00914840"/>
    <w:rsid w:val="00916F8D"/>
    <w:rsid w:val="0092601A"/>
    <w:rsid w:val="0093642E"/>
    <w:rsid w:val="00941356"/>
    <w:rsid w:val="00943B3F"/>
    <w:rsid w:val="00952F50"/>
    <w:rsid w:val="00971802"/>
    <w:rsid w:val="00991AF1"/>
    <w:rsid w:val="00995940"/>
    <w:rsid w:val="009976D7"/>
    <w:rsid w:val="009A45E5"/>
    <w:rsid w:val="009B6507"/>
    <w:rsid w:val="009B6928"/>
    <w:rsid w:val="009C17AB"/>
    <w:rsid w:val="009C2330"/>
    <w:rsid w:val="009D1619"/>
    <w:rsid w:val="009E19F2"/>
    <w:rsid w:val="009E2F0F"/>
    <w:rsid w:val="009E3109"/>
    <w:rsid w:val="009F1CD7"/>
    <w:rsid w:val="00A034DB"/>
    <w:rsid w:val="00A06C7F"/>
    <w:rsid w:val="00A14FD5"/>
    <w:rsid w:val="00A175EC"/>
    <w:rsid w:val="00A230CD"/>
    <w:rsid w:val="00A30256"/>
    <w:rsid w:val="00A31A7E"/>
    <w:rsid w:val="00A510E7"/>
    <w:rsid w:val="00A66A6D"/>
    <w:rsid w:val="00A71A16"/>
    <w:rsid w:val="00A82221"/>
    <w:rsid w:val="00A83D8B"/>
    <w:rsid w:val="00AA0CB6"/>
    <w:rsid w:val="00AA551D"/>
    <w:rsid w:val="00AC1CD2"/>
    <w:rsid w:val="00AD0C9A"/>
    <w:rsid w:val="00AD6613"/>
    <w:rsid w:val="00B12826"/>
    <w:rsid w:val="00B20413"/>
    <w:rsid w:val="00B228BA"/>
    <w:rsid w:val="00B235A1"/>
    <w:rsid w:val="00B251C3"/>
    <w:rsid w:val="00B25CB3"/>
    <w:rsid w:val="00B347A3"/>
    <w:rsid w:val="00B47041"/>
    <w:rsid w:val="00B4774C"/>
    <w:rsid w:val="00B634B7"/>
    <w:rsid w:val="00B65A09"/>
    <w:rsid w:val="00B66BF3"/>
    <w:rsid w:val="00B73020"/>
    <w:rsid w:val="00B84501"/>
    <w:rsid w:val="00B85B91"/>
    <w:rsid w:val="00B976B6"/>
    <w:rsid w:val="00BA6E32"/>
    <w:rsid w:val="00BB20AF"/>
    <w:rsid w:val="00BB2E1E"/>
    <w:rsid w:val="00BB6C07"/>
    <w:rsid w:val="00BC40FD"/>
    <w:rsid w:val="00BD01F5"/>
    <w:rsid w:val="00BE04DB"/>
    <w:rsid w:val="00BE2F86"/>
    <w:rsid w:val="00BF17B7"/>
    <w:rsid w:val="00BF47F8"/>
    <w:rsid w:val="00BF6285"/>
    <w:rsid w:val="00BF6495"/>
    <w:rsid w:val="00BF7075"/>
    <w:rsid w:val="00BF7687"/>
    <w:rsid w:val="00C00CD0"/>
    <w:rsid w:val="00C03B84"/>
    <w:rsid w:val="00C043A1"/>
    <w:rsid w:val="00C075D9"/>
    <w:rsid w:val="00C13A32"/>
    <w:rsid w:val="00C17CA2"/>
    <w:rsid w:val="00C22C38"/>
    <w:rsid w:val="00C25AA0"/>
    <w:rsid w:val="00C27309"/>
    <w:rsid w:val="00C35FEE"/>
    <w:rsid w:val="00C414DA"/>
    <w:rsid w:val="00C44525"/>
    <w:rsid w:val="00C5196A"/>
    <w:rsid w:val="00C51D5B"/>
    <w:rsid w:val="00C539EC"/>
    <w:rsid w:val="00C64971"/>
    <w:rsid w:val="00C82826"/>
    <w:rsid w:val="00C84781"/>
    <w:rsid w:val="00CA1082"/>
    <w:rsid w:val="00CB3E5D"/>
    <w:rsid w:val="00CB55BF"/>
    <w:rsid w:val="00CC363A"/>
    <w:rsid w:val="00CD162F"/>
    <w:rsid w:val="00CD3ECC"/>
    <w:rsid w:val="00CD4C6C"/>
    <w:rsid w:val="00CE22E2"/>
    <w:rsid w:val="00CE2527"/>
    <w:rsid w:val="00CF566A"/>
    <w:rsid w:val="00CF5A29"/>
    <w:rsid w:val="00CF6465"/>
    <w:rsid w:val="00D069E7"/>
    <w:rsid w:val="00D10571"/>
    <w:rsid w:val="00D10989"/>
    <w:rsid w:val="00D10DE7"/>
    <w:rsid w:val="00D21C98"/>
    <w:rsid w:val="00D24185"/>
    <w:rsid w:val="00D25E7E"/>
    <w:rsid w:val="00D42B41"/>
    <w:rsid w:val="00D43852"/>
    <w:rsid w:val="00D65305"/>
    <w:rsid w:val="00D74243"/>
    <w:rsid w:val="00D74B6E"/>
    <w:rsid w:val="00D805EE"/>
    <w:rsid w:val="00D908EC"/>
    <w:rsid w:val="00D909B5"/>
    <w:rsid w:val="00D96AA5"/>
    <w:rsid w:val="00DA57BA"/>
    <w:rsid w:val="00DB16FD"/>
    <w:rsid w:val="00DD0585"/>
    <w:rsid w:val="00DD0658"/>
    <w:rsid w:val="00DF319A"/>
    <w:rsid w:val="00E02CC3"/>
    <w:rsid w:val="00E0690A"/>
    <w:rsid w:val="00E077EF"/>
    <w:rsid w:val="00E2290E"/>
    <w:rsid w:val="00E326CF"/>
    <w:rsid w:val="00E41E93"/>
    <w:rsid w:val="00E66917"/>
    <w:rsid w:val="00E7139F"/>
    <w:rsid w:val="00E854FC"/>
    <w:rsid w:val="00EA3668"/>
    <w:rsid w:val="00EB6F3F"/>
    <w:rsid w:val="00EB709E"/>
    <w:rsid w:val="00EC5BFB"/>
    <w:rsid w:val="00ED11EA"/>
    <w:rsid w:val="00EE07EF"/>
    <w:rsid w:val="00EE3B36"/>
    <w:rsid w:val="00EE7DAF"/>
    <w:rsid w:val="00EF203B"/>
    <w:rsid w:val="00F10045"/>
    <w:rsid w:val="00F21F67"/>
    <w:rsid w:val="00F26A6B"/>
    <w:rsid w:val="00F30FA5"/>
    <w:rsid w:val="00F35CF5"/>
    <w:rsid w:val="00F41D72"/>
    <w:rsid w:val="00F44D24"/>
    <w:rsid w:val="00F5278F"/>
    <w:rsid w:val="00F541FC"/>
    <w:rsid w:val="00F550EC"/>
    <w:rsid w:val="00F55A74"/>
    <w:rsid w:val="00F60BF6"/>
    <w:rsid w:val="00F61250"/>
    <w:rsid w:val="00F67CB7"/>
    <w:rsid w:val="00F74A94"/>
    <w:rsid w:val="00F85DEB"/>
    <w:rsid w:val="00F90049"/>
    <w:rsid w:val="00F90903"/>
    <w:rsid w:val="00F96B79"/>
    <w:rsid w:val="00FA6445"/>
    <w:rsid w:val="00FB34DA"/>
    <w:rsid w:val="00FC0F35"/>
    <w:rsid w:val="00FC1158"/>
    <w:rsid w:val="00FE6B82"/>
    <w:rsid w:val="00FF0AF4"/>
    <w:rsid w:val="00FF3C7B"/>
    <w:rsid w:val="00FF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2B"/>
  </w:style>
  <w:style w:type="paragraph" w:styleId="2">
    <w:name w:val="heading 2"/>
    <w:basedOn w:val="a"/>
    <w:next w:val="a"/>
    <w:link w:val="20"/>
    <w:qFormat/>
    <w:rsid w:val="003F7D2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3">
    <w:name w:val="heading 3"/>
    <w:basedOn w:val="a"/>
    <w:next w:val="a"/>
    <w:link w:val="30"/>
    <w:qFormat/>
    <w:rsid w:val="003F7D26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4">
    <w:name w:val="heading 4"/>
    <w:basedOn w:val="a"/>
    <w:next w:val="a"/>
    <w:link w:val="40"/>
    <w:qFormat/>
    <w:rsid w:val="003F7D2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6">
    <w:name w:val="heading 6"/>
    <w:basedOn w:val="a"/>
    <w:next w:val="a"/>
    <w:link w:val="60"/>
    <w:qFormat/>
    <w:rsid w:val="003F7D26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7D2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3F7D26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40">
    <w:name w:val="Заголовок 4 Знак"/>
    <w:basedOn w:val="a0"/>
    <w:link w:val="4"/>
    <w:rsid w:val="003F7D26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60">
    <w:name w:val="Заголовок 6 Знак"/>
    <w:basedOn w:val="a0"/>
    <w:link w:val="6"/>
    <w:rsid w:val="003F7D26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a3">
    <w:name w:val="Body Text"/>
    <w:basedOn w:val="a"/>
    <w:link w:val="a4"/>
    <w:rsid w:val="003F7D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4">
    <w:name w:val="Основной текст Знак"/>
    <w:basedOn w:val="a0"/>
    <w:link w:val="a3"/>
    <w:rsid w:val="003F7D26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a5">
    <w:name w:val="Body Text Indent"/>
    <w:basedOn w:val="a"/>
    <w:link w:val="a6"/>
    <w:rsid w:val="003F7D26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a6">
    <w:name w:val="Основной текст с отступом Знак"/>
    <w:basedOn w:val="a0"/>
    <w:link w:val="a5"/>
    <w:rsid w:val="003F7D26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21">
    <w:name w:val="Body Text Indent 2"/>
    <w:basedOn w:val="a"/>
    <w:link w:val="22"/>
    <w:rsid w:val="003F7D26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22">
    <w:name w:val="Основной текст с отступом 2 Знак"/>
    <w:basedOn w:val="a0"/>
    <w:link w:val="21"/>
    <w:rsid w:val="003F7D26"/>
    <w:rPr>
      <w:rFonts w:ascii="Times New Roman" w:eastAsia="Times New Roman" w:hAnsi="Times New Roman" w:cs="Times New Roman"/>
      <w:b/>
      <w:bCs/>
      <w:sz w:val="48"/>
      <w:szCs w:val="24"/>
    </w:rPr>
  </w:style>
  <w:style w:type="table" w:styleId="a7">
    <w:name w:val="Table Grid"/>
    <w:basedOn w:val="a1"/>
    <w:rsid w:val="003F7D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7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D2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CB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3">
    <w:name w:val="Light Grid Accent 3"/>
    <w:basedOn w:val="a1"/>
    <w:uiPriority w:val="62"/>
    <w:rsid w:val="008D514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b">
    <w:name w:val="No Spacing"/>
    <w:link w:val="ac"/>
    <w:qFormat/>
    <w:rsid w:val="00E41E9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Title"/>
    <w:basedOn w:val="a"/>
    <w:next w:val="a"/>
    <w:link w:val="ae"/>
    <w:qFormat/>
    <w:rsid w:val="0055483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rsid w:val="0055483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qFormat/>
    <w:rsid w:val="0055483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"/>
    <w:rsid w:val="00554836"/>
    <w:rPr>
      <w:rFonts w:ascii="Cambria" w:eastAsia="Times New Roman" w:hAnsi="Cambria" w:cs="Times New Roman"/>
      <w:sz w:val="24"/>
      <w:szCs w:val="24"/>
    </w:rPr>
  </w:style>
  <w:style w:type="paragraph" w:styleId="af1">
    <w:name w:val="List Paragraph"/>
    <w:basedOn w:val="a"/>
    <w:qFormat/>
    <w:rsid w:val="00DA57B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5C5165"/>
    <w:rPr>
      <w:rFonts w:ascii="Calibri" w:eastAsia="Calibri" w:hAnsi="Calibri" w:cs="Times New Roman"/>
      <w:lang w:eastAsia="en-US"/>
    </w:rPr>
  </w:style>
  <w:style w:type="character" w:customStyle="1" w:styleId="23">
    <w:name w:val="Заголовок №2_"/>
    <w:link w:val="24"/>
    <w:uiPriority w:val="99"/>
    <w:locked/>
    <w:rsid w:val="005C5165"/>
    <w:rPr>
      <w:rFonts w:ascii="Arial" w:hAnsi="Arial" w:cs="Arial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5C5165"/>
    <w:pPr>
      <w:shd w:val="clear" w:color="auto" w:fill="FFFFFF"/>
      <w:spacing w:after="0" w:line="274" w:lineRule="exact"/>
      <w:outlineLvl w:val="1"/>
    </w:pPr>
    <w:rPr>
      <w:rFonts w:ascii="Arial" w:hAnsi="Arial" w:cs="Arial"/>
      <w:b/>
      <w:bCs/>
      <w:sz w:val="28"/>
      <w:szCs w:val="28"/>
    </w:rPr>
  </w:style>
  <w:style w:type="paragraph" w:styleId="af2">
    <w:name w:val="header"/>
    <w:basedOn w:val="a"/>
    <w:link w:val="af3"/>
    <w:uiPriority w:val="99"/>
    <w:unhideWhenUsed/>
    <w:rsid w:val="00A71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71A16"/>
  </w:style>
  <w:style w:type="paragraph" w:styleId="af4">
    <w:name w:val="footer"/>
    <w:basedOn w:val="a"/>
    <w:link w:val="af5"/>
    <w:uiPriority w:val="99"/>
    <w:unhideWhenUsed/>
    <w:rsid w:val="00A71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71A16"/>
  </w:style>
  <w:style w:type="character" w:customStyle="1" w:styleId="220">
    <w:name w:val="Заголовок №2 (2)_"/>
    <w:basedOn w:val="a0"/>
    <w:link w:val="221"/>
    <w:uiPriority w:val="99"/>
    <w:rsid w:val="00CE2527"/>
    <w:rPr>
      <w:b/>
      <w:bCs/>
      <w:sz w:val="31"/>
      <w:szCs w:val="31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CE2527"/>
    <w:pPr>
      <w:shd w:val="clear" w:color="auto" w:fill="FFFFFF"/>
      <w:spacing w:before="660" w:after="240" w:line="240" w:lineRule="atLeast"/>
      <w:jc w:val="center"/>
      <w:outlineLvl w:val="1"/>
    </w:pPr>
    <w:rPr>
      <w:b/>
      <w:bCs/>
      <w:sz w:val="31"/>
      <w:szCs w:val="31"/>
    </w:rPr>
  </w:style>
  <w:style w:type="paragraph" w:customStyle="1" w:styleId="Web">
    <w:name w:val="Обычный (Web)"/>
    <w:basedOn w:val="a"/>
    <w:rsid w:val="009E19F2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customStyle="1" w:styleId="-31">
    <w:name w:val="Светлая сетка - Акцент 31"/>
    <w:basedOn w:val="a1"/>
    <w:next w:val="-3"/>
    <w:uiPriority w:val="62"/>
    <w:rsid w:val="00121476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af6">
    <w:name w:val="Emphasis"/>
    <w:basedOn w:val="a0"/>
    <w:uiPriority w:val="20"/>
    <w:qFormat/>
    <w:rsid w:val="00121476"/>
    <w:rPr>
      <w:i/>
      <w:iCs/>
    </w:rPr>
  </w:style>
  <w:style w:type="paragraph" w:customStyle="1" w:styleId="Default">
    <w:name w:val="Default"/>
    <w:rsid w:val="003D1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4">
    <w:name w:val="p4"/>
    <w:basedOn w:val="a"/>
    <w:rsid w:val="0079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94724"/>
  </w:style>
  <w:style w:type="paragraph" w:customStyle="1" w:styleId="western">
    <w:name w:val="western"/>
    <w:basedOn w:val="a"/>
    <w:rsid w:val="00094344"/>
    <w:pPr>
      <w:suppressAutoHyphens/>
      <w:spacing w:before="280" w:after="115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highlight">
    <w:name w:val="highlight"/>
    <w:basedOn w:val="a0"/>
    <w:rsid w:val="00094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FC83D-2116-4A73-B1EF-4E51EB78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СОШ21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Зарема Тахаева</cp:lastModifiedBy>
  <cp:revision>138</cp:revision>
  <cp:lastPrinted>2026-08-07T07:33:00Z</cp:lastPrinted>
  <dcterms:created xsi:type="dcterms:W3CDTF">2014-10-23T10:57:00Z</dcterms:created>
  <dcterms:modified xsi:type="dcterms:W3CDTF">2026-08-07T07:36:00Z</dcterms:modified>
</cp:coreProperties>
</file>